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7607" w:rsidRDefault="00187607">
      <w:bookmarkStart w:id="0" w:name="_GoBack"/>
      <w:bookmarkEnd w:id="0"/>
    </w:p>
    <w:p w:rsidR="00187607" w:rsidRDefault="00187607"/>
    <w:p w:rsidR="00187607" w:rsidRDefault="00187607"/>
    <w:tbl>
      <w:tblPr>
        <w:tblStyle w:val="TableGrid"/>
        <w:tblW w:w="5799" w:type="pct"/>
        <w:tblBorders>
          <w:top w:val="none" w:sz="0" w:space="0" w:color="auto"/>
          <w:left w:val="none" w:sz="0" w:space="0" w:color="auto"/>
          <w:bottom w:val="single" w:sz="4" w:space="0" w:color="BFBFBF" w:themeColor="background1" w:themeShade="BF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18"/>
        <w:gridCol w:w="4788"/>
      </w:tblGrid>
      <w:tr w:rsidR="00A01B1C" w:rsidTr="008E18B7">
        <w:tc>
          <w:tcPr>
            <w:tcW w:w="6318" w:type="dxa"/>
          </w:tcPr>
          <w:p w:rsidR="00A01B1C" w:rsidRPr="00187607" w:rsidRDefault="008E18B7" w:rsidP="008E18B7">
            <w:pPr>
              <w:pStyle w:val="Heading1"/>
              <w:ind w:right="-1188"/>
              <w:outlineLvl w:val="0"/>
              <w:rPr>
                <w:color w:val="auto"/>
              </w:rPr>
            </w:pPr>
            <w:r w:rsidRPr="00187607">
              <w:rPr>
                <w:color w:val="auto"/>
              </w:rPr>
              <w:t>Confirmation Service Hours</w:t>
            </w:r>
          </w:p>
        </w:tc>
        <w:tc>
          <w:tcPr>
            <w:tcW w:w="4788" w:type="dxa"/>
          </w:tcPr>
          <w:p w:rsidR="00A01B1C" w:rsidRDefault="00A01B1C" w:rsidP="0097298E">
            <w:pPr>
              <w:pStyle w:val="Logo"/>
            </w:pPr>
          </w:p>
        </w:tc>
      </w:tr>
    </w:tbl>
    <w:p w:rsidR="008D0133" w:rsidRPr="00187607" w:rsidRDefault="008E18B7" w:rsidP="00855A6B">
      <w:pPr>
        <w:pStyle w:val="Heading2"/>
        <w:rPr>
          <w:color w:val="auto"/>
        </w:rPr>
      </w:pPr>
      <w:r w:rsidRPr="00187607">
        <w:rPr>
          <w:color w:val="auto"/>
        </w:rPr>
        <w:t>Confirmation Candidate Name: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single" w:sz="4" w:space="0" w:color="BFBFBF" w:themeColor="background1" w:themeShade="BF"/>
          <w:right w:val="none" w:sz="0" w:space="0" w:color="auto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1E0" w:firstRow="1" w:lastRow="1" w:firstColumn="1" w:lastColumn="1" w:noHBand="0" w:noVBand="0"/>
      </w:tblPr>
      <w:tblGrid>
        <w:gridCol w:w="2724"/>
        <w:gridCol w:w="6852"/>
      </w:tblGrid>
      <w:tr w:rsidR="008D0133" w:rsidTr="00855A6B">
        <w:tc>
          <w:tcPr>
            <w:tcW w:w="2724" w:type="dxa"/>
            <w:tcBorders>
              <w:top w:val="single" w:sz="4" w:space="0" w:color="BFBFBF" w:themeColor="background1" w:themeShade="BF"/>
            </w:tcBorders>
            <w:vAlign w:val="center"/>
          </w:tcPr>
          <w:p w:rsidR="008D0133" w:rsidRPr="00112AFE" w:rsidRDefault="008E18B7" w:rsidP="00A01B1C">
            <w:r>
              <w:t xml:space="preserve">Supervisor </w:t>
            </w:r>
            <w:r w:rsidR="008D0133">
              <w:t>Name</w:t>
            </w:r>
          </w:p>
        </w:tc>
        <w:tc>
          <w:tcPr>
            <w:tcW w:w="6852" w:type="dxa"/>
            <w:tcBorders>
              <w:top w:val="single" w:sz="4" w:space="0" w:color="BFBFBF" w:themeColor="background1" w:themeShade="BF"/>
            </w:tcBorders>
            <w:vAlign w:val="center"/>
          </w:tcPr>
          <w:p w:rsidR="008D0133" w:rsidRDefault="008D0133"/>
        </w:tc>
      </w:tr>
      <w:tr w:rsidR="008D0133" w:rsidTr="00855A6B">
        <w:tc>
          <w:tcPr>
            <w:tcW w:w="2724" w:type="dxa"/>
            <w:vAlign w:val="center"/>
          </w:tcPr>
          <w:p w:rsidR="008D0133" w:rsidRPr="00112AFE" w:rsidRDefault="008D0133" w:rsidP="00A01B1C">
            <w:r>
              <w:t xml:space="preserve">Street </w:t>
            </w:r>
            <w:r w:rsidRPr="00112AFE">
              <w:t>Address</w:t>
            </w:r>
          </w:p>
        </w:tc>
        <w:tc>
          <w:tcPr>
            <w:tcW w:w="6852" w:type="dxa"/>
            <w:vAlign w:val="center"/>
          </w:tcPr>
          <w:p w:rsidR="008D0133" w:rsidRDefault="008D0133"/>
        </w:tc>
      </w:tr>
      <w:tr w:rsidR="008D0133" w:rsidTr="00855A6B">
        <w:tc>
          <w:tcPr>
            <w:tcW w:w="2724" w:type="dxa"/>
            <w:vAlign w:val="center"/>
          </w:tcPr>
          <w:p w:rsidR="008D0133" w:rsidRPr="00112AFE" w:rsidRDefault="008D0133" w:rsidP="00A01B1C">
            <w:r>
              <w:t>City ST ZIP Code</w:t>
            </w:r>
          </w:p>
        </w:tc>
        <w:tc>
          <w:tcPr>
            <w:tcW w:w="6852" w:type="dxa"/>
            <w:vAlign w:val="center"/>
          </w:tcPr>
          <w:p w:rsidR="008D0133" w:rsidRDefault="008D0133"/>
        </w:tc>
      </w:tr>
      <w:tr w:rsidR="008D0133" w:rsidTr="00855A6B">
        <w:tc>
          <w:tcPr>
            <w:tcW w:w="2724" w:type="dxa"/>
            <w:vAlign w:val="center"/>
          </w:tcPr>
          <w:p w:rsidR="008D0133" w:rsidRPr="00112AFE" w:rsidRDefault="008D0133" w:rsidP="00A01B1C">
            <w:r>
              <w:t>Home Phone</w:t>
            </w:r>
          </w:p>
        </w:tc>
        <w:tc>
          <w:tcPr>
            <w:tcW w:w="6852" w:type="dxa"/>
            <w:vAlign w:val="center"/>
          </w:tcPr>
          <w:p w:rsidR="008D0133" w:rsidRDefault="008D0133"/>
        </w:tc>
      </w:tr>
      <w:tr w:rsidR="008D0133" w:rsidTr="00855A6B">
        <w:tc>
          <w:tcPr>
            <w:tcW w:w="2724" w:type="dxa"/>
            <w:vAlign w:val="center"/>
          </w:tcPr>
          <w:p w:rsidR="008D0133" w:rsidRPr="00112AFE" w:rsidRDefault="008D0133" w:rsidP="00A01B1C">
            <w:r>
              <w:t xml:space="preserve">Work </w:t>
            </w:r>
            <w:r w:rsidRPr="00112AFE">
              <w:t>Phone</w:t>
            </w:r>
          </w:p>
        </w:tc>
        <w:tc>
          <w:tcPr>
            <w:tcW w:w="6852" w:type="dxa"/>
            <w:vAlign w:val="center"/>
          </w:tcPr>
          <w:p w:rsidR="008D0133" w:rsidRDefault="008D0133"/>
        </w:tc>
      </w:tr>
      <w:tr w:rsidR="008D0133" w:rsidTr="00855A6B">
        <w:tc>
          <w:tcPr>
            <w:tcW w:w="2724" w:type="dxa"/>
            <w:vAlign w:val="center"/>
          </w:tcPr>
          <w:p w:rsidR="008D0133" w:rsidRPr="00112AFE" w:rsidRDefault="008D0133" w:rsidP="00A01B1C">
            <w:r w:rsidRPr="00112AFE">
              <w:t>E-</w:t>
            </w:r>
            <w:r>
              <w:t>M</w:t>
            </w:r>
            <w:r w:rsidRPr="00112AFE">
              <w:t>ail</w:t>
            </w:r>
            <w:r>
              <w:t xml:space="preserve"> Address</w:t>
            </w:r>
          </w:p>
        </w:tc>
        <w:tc>
          <w:tcPr>
            <w:tcW w:w="6852" w:type="dxa"/>
            <w:vAlign w:val="center"/>
          </w:tcPr>
          <w:p w:rsidR="008D0133" w:rsidRDefault="008D0133"/>
        </w:tc>
      </w:tr>
    </w:tbl>
    <w:p w:rsidR="00855A6B" w:rsidRPr="00187607" w:rsidRDefault="008E18B7" w:rsidP="00855A6B">
      <w:pPr>
        <w:pStyle w:val="Heading2"/>
        <w:rPr>
          <w:color w:val="auto"/>
        </w:rPr>
      </w:pPr>
      <w:r w:rsidRPr="00187607">
        <w:rPr>
          <w:color w:val="auto"/>
        </w:rPr>
        <w:t>Volunteer Activity</w:t>
      </w:r>
    </w:p>
    <w:p w:rsidR="0097298E" w:rsidRPr="0097298E" w:rsidRDefault="008E18B7" w:rsidP="0097298E">
      <w:pPr>
        <w:pStyle w:val="Heading3"/>
      </w:pPr>
      <w:r>
        <w:t>Please provide information regarding candidates service hours</w:t>
      </w:r>
    </w:p>
    <w:tbl>
      <w:tblPr>
        <w:tblStyle w:val="TableGrid"/>
        <w:tblW w:w="5886" w:type="pc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7969"/>
        <w:gridCol w:w="3304"/>
      </w:tblGrid>
      <w:tr w:rsidR="008D0133" w:rsidTr="008E18B7"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133" w:rsidRDefault="008E18B7" w:rsidP="008E18B7">
            <w:pPr>
              <w:ind w:right="-1814"/>
            </w:pPr>
            <w:r>
              <w:t>_______________________Date(s) of Service</w:t>
            </w:r>
          </w:p>
          <w:p w:rsidR="008E18B7" w:rsidRDefault="008E18B7" w:rsidP="008E18B7">
            <w:pPr>
              <w:ind w:right="-1814"/>
            </w:pPr>
          </w:p>
          <w:p w:rsidR="008E18B7" w:rsidRPr="00112AFE" w:rsidRDefault="008E18B7" w:rsidP="008E18B7">
            <w:pPr>
              <w:ind w:right="-1814"/>
            </w:pPr>
            <w:r>
              <w:t>_______________________Number of Service Hours</w:t>
            </w:r>
          </w:p>
        </w:tc>
        <w:tc>
          <w:tcPr>
            <w:tcW w:w="6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133" w:rsidRDefault="008D0133" w:rsidP="008E18B7">
            <w:pPr>
              <w:ind w:left="1328"/>
            </w:pPr>
          </w:p>
        </w:tc>
      </w:tr>
      <w:tr w:rsidR="008D0133" w:rsidTr="008E18B7"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133" w:rsidRPr="00112AFE" w:rsidRDefault="008E18B7" w:rsidP="00A01B1C">
            <w:r>
              <w:t xml:space="preserve">________________________________________________________________Activity </w:t>
            </w:r>
          </w:p>
        </w:tc>
        <w:tc>
          <w:tcPr>
            <w:tcW w:w="6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133" w:rsidRDefault="008D0133" w:rsidP="00A01B1C"/>
          <w:p w:rsidR="008E18B7" w:rsidRDefault="008E18B7" w:rsidP="00A01B1C"/>
        </w:tc>
      </w:tr>
    </w:tbl>
    <w:p w:rsidR="008D0133" w:rsidRPr="00187607" w:rsidRDefault="008E18B7" w:rsidP="00855A6B">
      <w:pPr>
        <w:pStyle w:val="Heading2"/>
        <w:rPr>
          <w:color w:val="auto"/>
        </w:rPr>
      </w:pPr>
      <w:r w:rsidRPr="00187607">
        <w:rPr>
          <w:color w:val="auto"/>
        </w:rPr>
        <w:t>Description</w:t>
      </w:r>
    </w:p>
    <w:p w:rsidR="0097298E" w:rsidRPr="0097298E" w:rsidRDefault="008E18B7" w:rsidP="0097298E">
      <w:pPr>
        <w:pStyle w:val="Heading3"/>
      </w:pPr>
      <w:r>
        <w:t>Please describe the details of the volunteer activity and which gift of the Holy</w:t>
      </w:r>
      <w:r w:rsidR="00187607">
        <w:t xml:space="preserve"> Spirit was represented with performing the</w:t>
      </w:r>
      <w:r>
        <w:t xml:space="preserve"> activity</w:t>
      </w:r>
    </w:p>
    <w:tbl>
      <w:tblPr>
        <w:tblStyle w:val="TableGrid"/>
        <w:tblW w:w="5000" w:type="pc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576"/>
      </w:tblGrid>
      <w:tr w:rsidR="008D0133" w:rsidTr="00855A6B">
        <w:tc>
          <w:tcPr>
            <w:tcW w:w="9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133" w:rsidRPr="00112AFE" w:rsidRDefault="00187607" w:rsidP="00A01B1C">
            <w: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</w:tbl>
    <w:p w:rsidR="008D0133" w:rsidRPr="00187607" w:rsidRDefault="008E18B7">
      <w:pPr>
        <w:pStyle w:val="Heading2"/>
        <w:rPr>
          <w:color w:val="auto"/>
        </w:rPr>
      </w:pPr>
      <w:r w:rsidRPr="00187607">
        <w:rPr>
          <w:color w:val="auto"/>
        </w:rPr>
        <w:t>Signature</w:t>
      </w:r>
    </w:p>
    <w:p w:rsidR="00855A6B" w:rsidRPr="00855A6B" w:rsidRDefault="008E18B7" w:rsidP="00855A6B">
      <w:pPr>
        <w:pStyle w:val="Heading3"/>
      </w:pPr>
      <w:r>
        <w:t>Please sign in the space provided</w:t>
      </w:r>
      <w:r w:rsidR="00187607">
        <w:t xml:space="preserve"> that you supervised the above named Confirmation candidate in the activity listed above.  </w:t>
      </w:r>
    </w:p>
    <w:tbl>
      <w:tblPr>
        <w:tblStyle w:val="TableGrid"/>
        <w:tblW w:w="5000" w:type="pc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576"/>
      </w:tblGrid>
      <w:tr w:rsidR="008D0133" w:rsidTr="00855A6B">
        <w:trPr>
          <w:trHeight w:hRule="exact" w:val="1944"/>
        </w:trPr>
        <w:tc>
          <w:tcPr>
            <w:tcW w:w="957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D0133" w:rsidRPr="00112AFE" w:rsidRDefault="008D0133"/>
        </w:tc>
      </w:tr>
    </w:tbl>
    <w:p w:rsidR="00855A6B" w:rsidRPr="00855A6B" w:rsidRDefault="00855A6B" w:rsidP="00187607">
      <w:pPr>
        <w:pStyle w:val="Heading3"/>
      </w:pPr>
    </w:p>
    <w:sectPr w:rsidR="00855A6B" w:rsidRPr="00855A6B" w:rsidSect="001C200E">
      <w:pgSz w:w="12240" w:h="15840"/>
      <w:pgMar w:top="108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8B7"/>
    <w:rsid w:val="00187607"/>
    <w:rsid w:val="001C200E"/>
    <w:rsid w:val="004A0A03"/>
    <w:rsid w:val="005D2460"/>
    <w:rsid w:val="00634E42"/>
    <w:rsid w:val="00855A6B"/>
    <w:rsid w:val="008D0133"/>
    <w:rsid w:val="008E18B7"/>
    <w:rsid w:val="0097298E"/>
    <w:rsid w:val="00993B1C"/>
    <w:rsid w:val="00A01B1C"/>
    <w:rsid w:val="00F75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5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298E"/>
    <w:pPr>
      <w:spacing w:before="40" w:after="40"/>
    </w:pPr>
    <w:rPr>
      <w:rFonts w:asciiTheme="minorHAnsi" w:hAnsiTheme="minorHAnsi"/>
      <w:szCs w:val="24"/>
    </w:rPr>
  </w:style>
  <w:style w:type="paragraph" w:styleId="Heading1">
    <w:name w:val="heading 1"/>
    <w:basedOn w:val="Normal"/>
    <w:next w:val="Normal"/>
    <w:qFormat/>
    <w:rsid w:val="00A01B1C"/>
    <w:pPr>
      <w:keepNext/>
      <w:spacing w:before="240" w:after="60"/>
      <w:outlineLvl w:val="0"/>
    </w:pPr>
    <w:rPr>
      <w:rFonts w:asciiTheme="majorHAnsi" w:hAnsiTheme="majorHAnsi" w:cs="Arial"/>
      <w:b/>
      <w:bCs/>
      <w:color w:val="4F6228" w:themeColor="accent3" w:themeShade="80"/>
      <w:kern w:val="32"/>
      <w:sz w:val="36"/>
      <w:szCs w:val="32"/>
    </w:rPr>
  </w:style>
  <w:style w:type="paragraph" w:styleId="Heading2">
    <w:name w:val="heading 2"/>
    <w:basedOn w:val="Normal"/>
    <w:next w:val="Normal"/>
    <w:qFormat/>
    <w:rsid w:val="0097298E"/>
    <w:pPr>
      <w:keepNext/>
      <w:shd w:val="clear" w:color="auto" w:fill="EAF1DD" w:themeFill="accent3" w:themeFillTint="33"/>
      <w:spacing w:before="240" w:after="60"/>
      <w:outlineLvl w:val="1"/>
    </w:pPr>
    <w:rPr>
      <w:rFonts w:asciiTheme="majorHAnsi" w:hAnsiTheme="majorHAnsi" w:cs="Arial"/>
      <w:b/>
      <w:bCs/>
      <w:iCs/>
      <w:color w:val="4F6228" w:themeColor="accent3" w:themeShade="80"/>
      <w:sz w:val="22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7298E"/>
    <w:pPr>
      <w:keepNext/>
      <w:spacing w:after="200"/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C200E"/>
    <w:rPr>
      <w:rFonts w:ascii="Arial" w:hAnsi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uiPriority w:val="9"/>
    <w:rsid w:val="0097298E"/>
    <w:rPr>
      <w:rFonts w:asciiTheme="minorHAnsi" w:hAnsiTheme="minorHAnsi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1B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1B1C"/>
    <w:rPr>
      <w:rFonts w:ascii="Tahoma" w:hAnsi="Tahoma" w:cs="Tahoma"/>
      <w:sz w:val="16"/>
      <w:szCs w:val="16"/>
    </w:rPr>
  </w:style>
  <w:style w:type="paragraph" w:customStyle="1" w:styleId="Logo">
    <w:name w:val="Logo"/>
    <w:basedOn w:val="Normal"/>
    <w:qFormat/>
    <w:rsid w:val="0097298E"/>
    <w:pPr>
      <w:jc w:val="right"/>
    </w:pPr>
    <w:rPr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5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298E"/>
    <w:pPr>
      <w:spacing w:before="40" w:after="40"/>
    </w:pPr>
    <w:rPr>
      <w:rFonts w:asciiTheme="minorHAnsi" w:hAnsiTheme="minorHAnsi"/>
      <w:szCs w:val="24"/>
    </w:rPr>
  </w:style>
  <w:style w:type="paragraph" w:styleId="Heading1">
    <w:name w:val="heading 1"/>
    <w:basedOn w:val="Normal"/>
    <w:next w:val="Normal"/>
    <w:qFormat/>
    <w:rsid w:val="00A01B1C"/>
    <w:pPr>
      <w:keepNext/>
      <w:spacing w:before="240" w:after="60"/>
      <w:outlineLvl w:val="0"/>
    </w:pPr>
    <w:rPr>
      <w:rFonts w:asciiTheme="majorHAnsi" w:hAnsiTheme="majorHAnsi" w:cs="Arial"/>
      <w:b/>
      <w:bCs/>
      <w:color w:val="4F6228" w:themeColor="accent3" w:themeShade="80"/>
      <w:kern w:val="32"/>
      <w:sz w:val="36"/>
      <w:szCs w:val="32"/>
    </w:rPr>
  </w:style>
  <w:style w:type="paragraph" w:styleId="Heading2">
    <w:name w:val="heading 2"/>
    <w:basedOn w:val="Normal"/>
    <w:next w:val="Normal"/>
    <w:qFormat/>
    <w:rsid w:val="0097298E"/>
    <w:pPr>
      <w:keepNext/>
      <w:shd w:val="clear" w:color="auto" w:fill="EAF1DD" w:themeFill="accent3" w:themeFillTint="33"/>
      <w:spacing w:before="240" w:after="60"/>
      <w:outlineLvl w:val="1"/>
    </w:pPr>
    <w:rPr>
      <w:rFonts w:asciiTheme="majorHAnsi" w:hAnsiTheme="majorHAnsi" w:cs="Arial"/>
      <w:b/>
      <w:bCs/>
      <w:iCs/>
      <w:color w:val="4F6228" w:themeColor="accent3" w:themeShade="80"/>
      <w:sz w:val="22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7298E"/>
    <w:pPr>
      <w:keepNext/>
      <w:spacing w:after="200"/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C200E"/>
    <w:rPr>
      <w:rFonts w:ascii="Arial" w:hAnsi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uiPriority w:val="9"/>
    <w:rsid w:val="0097298E"/>
    <w:rPr>
      <w:rFonts w:asciiTheme="minorHAnsi" w:hAnsiTheme="minorHAnsi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1B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1B1C"/>
    <w:rPr>
      <w:rFonts w:ascii="Tahoma" w:hAnsi="Tahoma" w:cs="Tahoma"/>
      <w:sz w:val="16"/>
      <w:szCs w:val="16"/>
    </w:rPr>
  </w:style>
  <w:style w:type="paragraph" w:customStyle="1" w:styleId="Logo">
    <w:name w:val="Logo"/>
    <w:basedOn w:val="Normal"/>
    <w:qFormat/>
    <w:rsid w:val="0097298E"/>
    <w:pPr>
      <w:jc w:val="right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ron%20Tully\Application%20Data\Microsoft\Templates\VolApp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0BD44636-7B2B-4C57-B722-40693DCFC0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VolApp</Template>
  <TotalTime>1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Volunteer application</vt:lpstr>
    </vt:vector>
  </TitlesOfParts>
  <Company/>
  <LinksUpToDate>false</LinksUpToDate>
  <CharactersWithSpaces>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Volunteer application</dc:title>
  <dc:creator>John Zyla</dc:creator>
  <cp:lastModifiedBy>pc</cp:lastModifiedBy>
  <cp:revision>2</cp:revision>
  <cp:lastPrinted>2014-11-12T20:04:00Z</cp:lastPrinted>
  <dcterms:created xsi:type="dcterms:W3CDTF">2018-03-06T17:28:00Z</dcterms:created>
  <dcterms:modified xsi:type="dcterms:W3CDTF">2018-03-06T17:28:00Z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TC010196511033</vt:lpwstr>
  </property>
</Properties>
</file>